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27B662" w14:textId="1129E051" w:rsidR="00556B97" w:rsidRPr="00966D00" w:rsidRDefault="00556B97" w:rsidP="00556B97">
      <w:pPr>
        <w:outlineLvl w:val="0"/>
        <w:rPr>
          <w:rFonts w:cstheme="minorHAnsi"/>
          <w:b/>
          <w:u w:val="single"/>
        </w:rPr>
      </w:pPr>
      <w:bookmarkStart w:id="0" w:name="_GoBack"/>
      <w:bookmarkEnd w:id="0"/>
      <w:r w:rsidRPr="00966D00">
        <w:rPr>
          <w:rFonts w:eastAsia="Times New Roman"/>
        </w:rPr>
        <w:tab/>
      </w:r>
    </w:p>
    <w:p w14:paraId="148CB442" w14:textId="77777777" w:rsidR="00556B97" w:rsidRPr="00966D00" w:rsidRDefault="00556B97" w:rsidP="00556B97">
      <w:pPr>
        <w:outlineLvl w:val="0"/>
        <w:rPr>
          <w:rFonts w:cstheme="minorHAnsi"/>
          <w:b/>
          <w:u w:val="single"/>
        </w:rPr>
      </w:pPr>
    </w:p>
    <w:p w14:paraId="74EBF59B" w14:textId="087BBF0C" w:rsidR="00FF5F43" w:rsidRDefault="00FF5F43" w:rsidP="00FF5F43">
      <w:pPr>
        <w:widowControl w:val="0"/>
        <w:autoSpaceDE w:val="0"/>
        <w:autoSpaceDN w:val="0"/>
        <w:adjustRightInd w:val="0"/>
        <w:rPr>
          <w:rFonts w:cstheme="minorHAnsi"/>
          <w:b/>
        </w:rPr>
      </w:pPr>
      <w:r w:rsidRPr="0030543D">
        <w:rPr>
          <w:rFonts w:cstheme="minorHAnsi"/>
          <w:b/>
        </w:rPr>
        <w:t xml:space="preserve">20 </w:t>
      </w:r>
      <w:r w:rsidR="00F05978">
        <w:rPr>
          <w:rFonts w:cstheme="minorHAnsi"/>
          <w:b/>
        </w:rPr>
        <w:t xml:space="preserve">Cubic </w:t>
      </w:r>
      <w:r w:rsidRPr="0030543D">
        <w:rPr>
          <w:rFonts w:cstheme="minorHAnsi"/>
          <w:b/>
        </w:rPr>
        <w:t xml:space="preserve">Yard </w:t>
      </w:r>
      <w:r w:rsidR="00F05978">
        <w:rPr>
          <w:rFonts w:cstheme="minorHAnsi"/>
          <w:b/>
        </w:rPr>
        <w:t xml:space="preserve">Capacity </w:t>
      </w:r>
      <w:r w:rsidRPr="0030543D">
        <w:rPr>
          <w:rFonts w:cstheme="minorHAnsi"/>
          <w:b/>
        </w:rPr>
        <w:t>Dumpster</w:t>
      </w:r>
      <w:r w:rsidR="00F05978">
        <w:rPr>
          <w:rFonts w:cstheme="minorHAnsi"/>
          <w:b/>
        </w:rPr>
        <w:t>s</w:t>
      </w:r>
      <w:r w:rsidRPr="0030543D">
        <w:rPr>
          <w:rFonts w:cstheme="minorHAnsi"/>
          <w:b/>
        </w:rPr>
        <w:t xml:space="preserve"> </w:t>
      </w:r>
    </w:p>
    <w:p w14:paraId="645F9B57" w14:textId="77777777" w:rsidR="0030543D" w:rsidRPr="0030543D" w:rsidRDefault="0030543D" w:rsidP="00FF5F43">
      <w:pPr>
        <w:widowControl w:val="0"/>
        <w:autoSpaceDE w:val="0"/>
        <w:autoSpaceDN w:val="0"/>
        <w:adjustRightInd w:val="0"/>
        <w:rPr>
          <w:rFonts w:cstheme="minorHAnsi"/>
          <w:b/>
        </w:rPr>
      </w:pPr>
    </w:p>
    <w:p w14:paraId="1B3A2CE7" w14:textId="0E5CE2D7" w:rsidR="00FF5F43" w:rsidRPr="00966D00" w:rsidRDefault="00FF5F43" w:rsidP="00FF5F43">
      <w:pPr>
        <w:widowControl w:val="0"/>
        <w:autoSpaceDE w:val="0"/>
        <w:autoSpaceDN w:val="0"/>
        <w:adjustRightInd w:val="0"/>
        <w:rPr>
          <w:rFonts w:cstheme="minorHAnsi"/>
        </w:rPr>
      </w:pPr>
      <w:r w:rsidRPr="00966D00">
        <w:rPr>
          <w:rFonts w:cstheme="minorHAnsi"/>
        </w:rPr>
        <w:t xml:space="preserve">Specifics of a 20 </w:t>
      </w:r>
      <w:r w:rsidR="00F05978">
        <w:rPr>
          <w:rFonts w:cstheme="minorHAnsi"/>
        </w:rPr>
        <w:t xml:space="preserve">Cubic </w:t>
      </w:r>
      <w:r w:rsidRPr="00966D00">
        <w:rPr>
          <w:rFonts w:cstheme="minorHAnsi"/>
        </w:rPr>
        <w:t>Yard Dumpster Rental</w:t>
      </w:r>
    </w:p>
    <w:p w14:paraId="21D95B7B" w14:textId="77777777" w:rsidR="00FF5F43" w:rsidRPr="00966D00" w:rsidRDefault="00FF5F43" w:rsidP="00FF5F43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2A97550D" w14:textId="628ED2F5" w:rsidR="00FF5F43" w:rsidRPr="00966D00" w:rsidRDefault="00F05978" w:rsidP="00FF5F43">
      <w:pPr>
        <w:widowControl w:val="0"/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 xml:space="preserve">The </w:t>
      </w:r>
      <w:r w:rsidR="00C417CE">
        <w:rPr>
          <w:rFonts w:cstheme="minorHAnsi"/>
        </w:rPr>
        <w:t>Rubbish</w:t>
      </w:r>
      <w:r>
        <w:rPr>
          <w:rFonts w:cstheme="minorHAnsi"/>
        </w:rPr>
        <w:t xml:space="preserve"> </w:t>
      </w:r>
      <w:r w:rsidR="00C417CE">
        <w:rPr>
          <w:rFonts w:cstheme="minorHAnsi"/>
        </w:rPr>
        <w:t xml:space="preserve">Works’ </w:t>
      </w:r>
      <w:r w:rsidR="004C5668" w:rsidRPr="00966D00">
        <w:rPr>
          <w:rFonts w:cstheme="minorHAnsi"/>
        </w:rPr>
        <w:t>20-</w:t>
      </w:r>
      <w:r w:rsidR="00C417CE">
        <w:rPr>
          <w:rFonts w:cstheme="minorHAnsi"/>
        </w:rPr>
        <w:t xml:space="preserve">cubic </w:t>
      </w:r>
      <w:r w:rsidR="004C5668" w:rsidRPr="00966D00">
        <w:rPr>
          <w:rFonts w:cstheme="minorHAnsi"/>
        </w:rPr>
        <w:t>yard</w:t>
      </w:r>
      <w:r w:rsidR="00FF5F43" w:rsidRPr="00966D00">
        <w:rPr>
          <w:rFonts w:cstheme="minorHAnsi"/>
        </w:rPr>
        <w:t xml:space="preserve"> dumpster's </w:t>
      </w:r>
      <w:r w:rsidR="00C417CE">
        <w:rPr>
          <w:rFonts w:cstheme="minorHAnsi"/>
        </w:rPr>
        <w:t>dimensions</w:t>
      </w:r>
      <w:r w:rsidR="00FF5F43" w:rsidRPr="00966D00">
        <w:rPr>
          <w:rFonts w:cstheme="minorHAnsi"/>
        </w:rPr>
        <w:t xml:space="preserve"> make it </w:t>
      </w:r>
      <w:r w:rsidR="000165B9">
        <w:rPr>
          <w:rFonts w:cstheme="minorHAnsi"/>
        </w:rPr>
        <w:t>one of the</w:t>
      </w:r>
      <w:r w:rsidR="00FF5F43" w:rsidRPr="00966D00">
        <w:rPr>
          <w:rFonts w:cstheme="minorHAnsi"/>
        </w:rPr>
        <w:t xml:space="preserve"> most </w:t>
      </w:r>
      <w:r w:rsidR="00C417CE">
        <w:rPr>
          <w:rFonts w:cstheme="minorHAnsi"/>
        </w:rPr>
        <w:t xml:space="preserve">popular </w:t>
      </w:r>
      <w:r w:rsidR="00FF5F43" w:rsidRPr="00966D00">
        <w:rPr>
          <w:rFonts w:cstheme="minorHAnsi"/>
        </w:rPr>
        <w:t>rented dumpster</w:t>
      </w:r>
      <w:r w:rsidR="00C417CE">
        <w:rPr>
          <w:rFonts w:cstheme="minorHAnsi"/>
        </w:rPr>
        <w:t>s for residential and commercial use</w:t>
      </w:r>
      <w:r w:rsidR="002D6362">
        <w:rPr>
          <w:rFonts w:cstheme="minorHAnsi"/>
        </w:rPr>
        <w:t xml:space="preserve"> in the San Antonio area</w:t>
      </w:r>
      <w:r w:rsidR="00FF5F43" w:rsidRPr="00966D00">
        <w:rPr>
          <w:rFonts w:cstheme="minorHAnsi"/>
        </w:rPr>
        <w:t xml:space="preserve">. </w:t>
      </w:r>
      <w:r w:rsidR="00C417CE">
        <w:rPr>
          <w:rFonts w:cstheme="minorHAnsi"/>
        </w:rPr>
        <w:t xml:space="preserve">Our </w:t>
      </w:r>
      <w:r w:rsidR="00FF5F43" w:rsidRPr="00966D00">
        <w:rPr>
          <w:rFonts w:cstheme="minorHAnsi"/>
        </w:rPr>
        <w:t>dumpster</w:t>
      </w:r>
      <w:r w:rsidR="00C417CE">
        <w:rPr>
          <w:rFonts w:cstheme="minorHAnsi"/>
        </w:rPr>
        <w:t>s</w:t>
      </w:r>
      <w:r w:rsidR="00FF5F43" w:rsidRPr="00966D00">
        <w:rPr>
          <w:rFonts w:cstheme="minorHAnsi"/>
        </w:rPr>
        <w:t xml:space="preserve"> </w:t>
      </w:r>
      <w:r w:rsidR="00C417CE">
        <w:rPr>
          <w:rFonts w:cstheme="minorHAnsi"/>
        </w:rPr>
        <w:t xml:space="preserve">are </w:t>
      </w:r>
      <w:r w:rsidR="00AF10FD" w:rsidRPr="00966D00">
        <w:rPr>
          <w:rFonts w:cstheme="minorHAnsi"/>
        </w:rPr>
        <w:t xml:space="preserve">big enough to handle </w:t>
      </w:r>
      <w:r w:rsidR="004C5668" w:rsidRPr="00966D00">
        <w:rPr>
          <w:rFonts w:cstheme="minorHAnsi"/>
        </w:rPr>
        <w:t>an</w:t>
      </w:r>
      <w:r w:rsidR="00AF10FD" w:rsidRPr="00966D00">
        <w:rPr>
          <w:rFonts w:cstheme="minorHAnsi"/>
        </w:rPr>
        <w:t xml:space="preserve"> extensive</w:t>
      </w:r>
      <w:r w:rsidR="00FF5F43" w:rsidRPr="00966D00">
        <w:rPr>
          <w:rFonts w:cstheme="minorHAnsi"/>
        </w:rPr>
        <w:t xml:space="preserve"> quantity of debris, yet compact enough </w:t>
      </w:r>
      <w:r w:rsidR="00C417CE">
        <w:rPr>
          <w:rFonts w:cstheme="minorHAnsi"/>
        </w:rPr>
        <w:t xml:space="preserve">for any </w:t>
      </w:r>
      <w:r w:rsidR="00FF5F43" w:rsidRPr="00966D00">
        <w:rPr>
          <w:rFonts w:cstheme="minorHAnsi"/>
        </w:rPr>
        <w:t xml:space="preserve">average </w:t>
      </w:r>
      <w:r w:rsidR="00995178">
        <w:rPr>
          <w:rFonts w:eastAsia="Times New Roman" w:cstheme="minorHAnsi"/>
        </w:rPr>
        <w:t>San Antonio</w:t>
      </w:r>
      <w:r w:rsidR="00966D00" w:rsidRPr="00966D00">
        <w:rPr>
          <w:rFonts w:eastAsia="Times New Roman" w:cstheme="minorHAnsi"/>
        </w:rPr>
        <w:t xml:space="preserve"> </w:t>
      </w:r>
      <w:r w:rsidR="00C417CE">
        <w:rPr>
          <w:rFonts w:eastAsia="Times New Roman" w:cstheme="minorHAnsi"/>
        </w:rPr>
        <w:t xml:space="preserve">area </w:t>
      </w:r>
      <w:r w:rsidR="00FF5F43" w:rsidRPr="00966D00">
        <w:rPr>
          <w:rFonts w:cstheme="minorHAnsi"/>
        </w:rPr>
        <w:t>driveway.</w:t>
      </w:r>
      <w:r w:rsidR="00C417CE">
        <w:rPr>
          <w:rFonts w:cstheme="minorHAnsi"/>
        </w:rPr>
        <w:t xml:space="preserve">  In fact, our dumpster will fit easily within the boundaries of any normal parking space at a shopping center so it requires only the space of one car. </w:t>
      </w:r>
    </w:p>
    <w:p w14:paraId="0AA6A59F" w14:textId="77777777" w:rsidR="00FF5F43" w:rsidRPr="00966D00" w:rsidRDefault="00FF5F43" w:rsidP="00FF5F43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362C8CB2" w14:textId="3FBD763B" w:rsidR="00FF5F43" w:rsidRPr="00966D00" w:rsidRDefault="00FF5F43" w:rsidP="00966D0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1080" w:hanging="720"/>
        <w:rPr>
          <w:rFonts w:cstheme="minorHAnsi"/>
        </w:rPr>
      </w:pPr>
      <w:r w:rsidRPr="00966D00">
        <w:rPr>
          <w:rFonts w:cstheme="minorHAnsi"/>
          <w:b/>
          <w:bCs/>
        </w:rPr>
        <w:t xml:space="preserve">Dimensions: </w:t>
      </w:r>
      <w:r w:rsidRPr="00966D00">
        <w:rPr>
          <w:rFonts w:cstheme="minorHAnsi"/>
        </w:rPr>
        <w:t xml:space="preserve">14 feet </w:t>
      </w:r>
      <w:r w:rsidR="00C417CE">
        <w:rPr>
          <w:rFonts w:cstheme="minorHAnsi"/>
        </w:rPr>
        <w:t xml:space="preserve">long </w:t>
      </w:r>
      <w:r w:rsidRPr="00966D00">
        <w:rPr>
          <w:rFonts w:cstheme="minorHAnsi"/>
        </w:rPr>
        <w:t xml:space="preserve">x 8 feet </w:t>
      </w:r>
      <w:r w:rsidR="00C417CE">
        <w:rPr>
          <w:rFonts w:cstheme="minorHAnsi"/>
        </w:rPr>
        <w:t xml:space="preserve">wide </w:t>
      </w:r>
      <w:r w:rsidRPr="00966D00">
        <w:rPr>
          <w:rFonts w:cstheme="minorHAnsi"/>
        </w:rPr>
        <w:t>x 5</w:t>
      </w:r>
      <w:r w:rsidR="008B2623" w:rsidRPr="00966D00">
        <w:rPr>
          <w:rFonts w:cstheme="minorHAnsi"/>
        </w:rPr>
        <w:t>.5</w:t>
      </w:r>
      <w:r w:rsidR="003F4115">
        <w:rPr>
          <w:rFonts w:cstheme="minorHAnsi"/>
        </w:rPr>
        <w:t xml:space="preserve"> feet</w:t>
      </w:r>
      <w:r w:rsidR="00C417CE">
        <w:rPr>
          <w:rFonts w:cstheme="minorHAnsi"/>
        </w:rPr>
        <w:t xml:space="preserve"> tall</w:t>
      </w:r>
    </w:p>
    <w:p w14:paraId="661E4A86" w14:textId="5C225144" w:rsidR="00FF5F43" w:rsidRPr="00966D00" w:rsidRDefault="00FF5F43" w:rsidP="00966D0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1080" w:hanging="720"/>
        <w:rPr>
          <w:rFonts w:cstheme="minorHAnsi"/>
        </w:rPr>
      </w:pPr>
      <w:r w:rsidRPr="00966D00">
        <w:rPr>
          <w:rFonts w:cstheme="minorHAnsi"/>
          <w:b/>
          <w:bCs/>
        </w:rPr>
        <w:t xml:space="preserve">Capacity: </w:t>
      </w:r>
      <w:r w:rsidRPr="00966D00">
        <w:rPr>
          <w:rFonts w:cstheme="minorHAnsi"/>
        </w:rPr>
        <w:t xml:space="preserve">A </w:t>
      </w:r>
      <w:r w:rsidR="004C5668" w:rsidRPr="00966D00">
        <w:rPr>
          <w:rFonts w:cstheme="minorHAnsi"/>
        </w:rPr>
        <w:t>20-yard</w:t>
      </w:r>
      <w:r w:rsidRPr="00966D00">
        <w:rPr>
          <w:rFonts w:cstheme="minorHAnsi"/>
        </w:rPr>
        <w:t xml:space="preserve"> dumpster can hold the equivalent</w:t>
      </w:r>
      <w:r w:rsidR="003F4115">
        <w:rPr>
          <w:rFonts w:cstheme="minorHAnsi"/>
        </w:rPr>
        <w:t xml:space="preserve"> of about 6 pickup truck loads</w:t>
      </w:r>
    </w:p>
    <w:p w14:paraId="331DE9EC" w14:textId="11A242BA" w:rsidR="00FF5F43" w:rsidRPr="00966D00" w:rsidRDefault="00FF5F43" w:rsidP="00966D0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1080" w:hanging="720"/>
        <w:rPr>
          <w:rFonts w:cstheme="minorHAnsi"/>
        </w:rPr>
      </w:pPr>
      <w:r w:rsidRPr="00966D00">
        <w:rPr>
          <w:rFonts w:cstheme="minorHAnsi"/>
          <w:b/>
          <w:bCs/>
        </w:rPr>
        <w:t>Weight Limit:</w:t>
      </w:r>
      <w:r w:rsidRPr="00966D00">
        <w:rPr>
          <w:rFonts w:cstheme="minorHAnsi"/>
        </w:rPr>
        <w:t xml:space="preserve"> 3 tons – Extra weight charged at $</w:t>
      </w:r>
      <w:r w:rsidR="00C417CE">
        <w:rPr>
          <w:rFonts w:cstheme="minorHAnsi"/>
        </w:rPr>
        <w:t>60</w:t>
      </w:r>
      <w:r w:rsidRPr="00966D00">
        <w:rPr>
          <w:rFonts w:cstheme="minorHAnsi"/>
        </w:rPr>
        <w:t xml:space="preserve"> a ton</w:t>
      </w:r>
    </w:p>
    <w:p w14:paraId="1DA3C426" w14:textId="61A960EA" w:rsidR="00FF5F43" w:rsidRPr="00966D00" w:rsidRDefault="00FF5F43" w:rsidP="00966D0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1080" w:hanging="720"/>
        <w:rPr>
          <w:rFonts w:cstheme="minorHAnsi"/>
        </w:rPr>
      </w:pPr>
      <w:r w:rsidRPr="00966D00">
        <w:rPr>
          <w:rFonts w:cstheme="minorHAnsi"/>
          <w:b/>
          <w:bCs/>
        </w:rPr>
        <w:t>Other Key Features:</w:t>
      </w:r>
      <w:r w:rsidRPr="00966D00">
        <w:rPr>
          <w:rFonts w:cstheme="minorHAnsi"/>
        </w:rPr>
        <w:t xml:space="preserve"> </w:t>
      </w:r>
      <w:r w:rsidR="00C417CE">
        <w:rPr>
          <w:rFonts w:cstheme="minorHAnsi"/>
        </w:rPr>
        <w:t>A</w:t>
      </w:r>
      <w:r w:rsidRPr="00966D00">
        <w:rPr>
          <w:rFonts w:cstheme="minorHAnsi"/>
        </w:rPr>
        <w:t xml:space="preserve"> full</w:t>
      </w:r>
      <w:r w:rsidR="00C417CE">
        <w:rPr>
          <w:rFonts w:cstheme="minorHAnsi"/>
        </w:rPr>
        <w:t>y</w:t>
      </w:r>
      <w:r w:rsidRPr="00966D00">
        <w:rPr>
          <w:rFonts w:cstheme="minorHAnsi"/>
        </w:rPr>
        <w:t xml:space="preserve"> opening </w:t>
      </w:r>
      <w:r w:rsidR="008B2623" w:rsidRPr="00966D00">
        <w:rPr>
          <w:rFonts w:cstheme="minorHAnsi"/>
        </w:rPr>
        <w:t>walk</w:t>
      </w:r>
      <w:r w:rsidR="00C417CE">
        <w:rPr>
          <w:rFonts w:cstheme="minorHAnsi"/>
        </w:rPr>
        <w:t>-</w:t>
      </w:r>
      <w:r w:rsidR="008B2623" w:rsidRPr="00966D00">
        <w:rPr>
          <w:rFonts w:cstheme="minorHAnsi"/>
        </w:rPr>
        <w:t xml:space="preserve">in </w:t>
      </w:r>
      <w:r w:rsidRPr="00966D00">
        <w:rPr>
          <w:rFonts w:cstheme="minorHAnsi"/>
        </w:rPr>
        <w:t>back door</w:t>
      </w:r>
    </w:p>
    <w:p w14:paraId="2EA8AF3C" w14:textId="77777777" w:rsidR="00FF5F43" w:rsidRPr="00966D00" w:rsidRDefault="00FF5F43" w:rsidP="00966D0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theme="minorHAnsi"/>
        </w:rPr>
      </w:pPr>
    </w:p>
    <w:p w14:paraId="18576AF0" w14:textId="77777777" w:rsidR="00FF5F43" w:rsidRPr="00966D00" w:rsidRDefault="00FF5F43" w:rsidP="00FF5F43">
      <w:pPr>
        <w:widowControl w:val="0"/>
        <w:autoSpaceDE w:val="0"/>
        <w:autoSpaceDN w:val="0"/>
        <w:adjustRightInd w:val="0"/>
        <w:jc w:val="center"/>
        <w:rPr>
          <w:rFonts w:cstheme="minorHAnsi"/>
        </w:rPr>
      </w:pPr>
      <w:r w:rsidRPr="00966D00">
        <w:rPr>
          <w:rFonts w:cstheme="minorHAnsi"/>
          <w:noProof/>
        </w:rPr>
        <w:drawing>
          <wp:inline distT="0" distB="0" distL="0" distR="0" wp14:anchorId="4E8D267E" wp14:editId="180A9155">
            <wp:extent cx="4839353" cy="2415540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7326" cy="242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E405E" w14:textId="77777777" w:rsidR="00FF5F43" w:rsidRPr="00966D00" w:rsidRDefault="00FF5F43" w:rsidP="00FF5F43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73E8456A" w14:textId="77777777" w:rsidR="00FF5F43" w:rsidRPr="00966D00" w:rsidRDefault="00FF5F43" w:rsidP="00FF5F43">
      <w:pPr>
        <w:widowControl w:val="0"/>
        <w:autoSpaceDE w:val="0"/>
        <w:autoSpaceDN w:val="0"/>
        <w:adjustRightInd w:val="0"/>
        <w:rPr>
          <w:rFonts w:cstheme="minorHAnsi"/>
        </w:rPr>
      </w:pPr>
      <w:r w:rsidRPr="00966D00">
        <w:rPr>
          <w:rFonts w:cstheme="minorHAnsi"/>
        </w:rPr>
        <w:t>Is a 20 Yard Dumpster the Right Size for Your Project?</w:t>
      </w:r>
    </w:p>
    <w:p w14:paraId="30BBE9AC" w14:textId="77777777" w:rsidR="00FF5F43" w:rsidRPr="00966D00" w:rsidRDefault="00FF5F43" w:rsidP="00FF5F43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34003032" w14:textId="11F2471E" w:rsidR="00FF5F43" w:rsidRPr="00966D00" w:rsidRDefault="008474EE" w:rsidP="00FF5F43">
      <w:pPr>
        <w:widowControl w:val="0"/>
        <w:autoSpaceDE w:val="0"/>
        <w:autoSpaceDN w:val="0"/>
        <w:adjustRightInd w:val="0"/>
        <w:rPr>
          <w:rFonts w:cstheme="minorHAnsi"/>
        </w:rPr>
      </w:pPr>
      <w:r w:rsidRPr="00966D00">
        <w:rPr>
          <w:rFonts w:cstheme="minorHAnsi"/>
        </w:rPr>
        <w:t>The mid-</w:t>
      </w:r>
      <w:r w:rsidR="00FF5F43" w:rsidRPr="00966D00">
        <w:rPr>
          <w:rFonts w:cstheme="minorHAnsi"/>
        </w:rPr>
        <w:t>size</w:t>
      </w:r>
      <w:r w:rsidRPr="00966D00">
        <w:rPr>
          <w:rFonts w:cstheme="minorHAnsi"/>
        </w:rPr>
        <w:t xml:space="preserve"> of the 20 cubic yard dumpster</w:t>
      </w:r>
      <w:r w:rsidR="00FF5F43" w:rsidRPr="00966D00">
        <w:rPr>
          <w:rFonts w:cstheme="minorHAnsi"/>
        </w:rPr>
        <w:t xml:space="preserve"> makes it a handy o</w:t>
      </w:r>
      <w:r w:rsidRPr="00966D00">
        <w:rPr>
          <w:rFonts w:cstheme="minorHAnsi"/>
        </w:rPr>
        <w:t>ption for a variety of projects</w:t>
      </w:r>
      <w:r w:rsidR="00FF5F43" w:rsidRPr="00966D00">
        <w:rPr>
          <w:rFonts w:cstheme="minorHAnsi"/>
        </w:rPr>
        <w:t xml:space="preserve"> including:</w:t>
      </w:r>
    </w:p>
    <w:p w14:paraId="0645B74C" w14:textId="69B25D33" w:rsidR="00FF5F43" w:rsidRPr="00966D00" w:rsidRDefault="00E67F5B" w:rsidP="00966D0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left="1080"/>
        <w:rPr>
          <w:rFonts w:cstheme="minorHAnsi"/>
        </w:rPr>
      </w:pPr>
      <w:r w:rsidRPr="00966D00">
        <w:rPr>
          <w:rFonts w:cstheme="minorHAnsi"/>
        </w:rPr>
        <w:t>Cleaning out a</w:t>
      </w:r>
      <w:r w:rsidR="00FF5F43" w:rsidRPr="00966D00">
        <w:rPr>
          <w:rFonts w:cstheme="minorHAnsi"/>
        </w:rPr>
        <w:t xml:space="preserve"> garage, attic or </w:t>
      </w:r>
      <w:r w:rsidR="00F05978">
        <w:rPr>
          <w:rFonts w:cstheme="minorHAnsi"/>
        </w:rPr>
        <w:t>storage unit</w:t>
      </w:r>
      <w:r w:rsidR="00FF5F43" w:rsidRPr="00966D00">
        <w:rPr>
          <w:rFonts w:cstheme="minorHAnsi"/>
        </w:rPr>
        <w:t>.</w:t>
      </w:r>
    </w:p>
    <w:p w14:paraId="3B959CE0" w14:textId="77777777" w:rsidR="00FF5F43" w:rsidRPr="00966D00" w:rsidRDefault="00FF5F43" w:rsidP="00966D0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left="1080"/>
        <w:rPr>
          <w:rFonts w:cstheme="minorHAnsi"/>
        </w:rPr>
      </w:pPr>
      <w:r w:rsidRPr="00966D00">
        <w:rPr>
          <w:rFonts w:cstheme="minorHAnsi"/>
        </w:rPr>
        <w:t>Downsizing before a move or other change to your living situation.</w:t>
      </w:r>
    </w:p>
    <w:p w14:paraId="75B0150A" w14:textId="77777777" w:rsidR="00FF5F43" w:rsidRPr="00966D00" w:rsidRDefault="00FF5F43" w:rsidP="00966D0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left="1080"/>
        <w:rPr>
          <w:rFonts w:cstheme="minorHAnsi"/>
        </w:rPr>
      </w:pPr>
      <w:r w:rsidRPr="00966D00">
        <w:rPr>
          <w:rFonts w:cstheme="minorHAnsi"/>
        </w:rPr>
        <w:t>Disposing of debris from remodeling your kitchen, bathroom or other room.</w:t>
      </w:r>
    </w:p>
    <w:p w14:paraId="7F240E66" w14:textId="77777777" w:rsidR="00FF5F43" w:rsidRPr="00966D00" w:rsidRDefault="00FF5F43" w:rsidP="00966D0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left="1080"/>
        <w:rPr>
          <w:rFonts w:cstheme="minorHAnsi"/>
        </w:rPr>
      </w:pPr>
      <w:r w:rsidRPr="00966D00">
        <w:rPr>
          <w:rFonts w:cstheme="minorHAnsi"/>
        </w:rPr>
        <w:t xml:space="preserve">Disposing of construction debris like </w:t>
      </w:r>
      <w:proofErr w:type="gramStart"/>
      <w:r w:rsidRPr="00966D00">
        <w:rPr>
          <w:rFonts w:cstheme="minorHAnsi"/>
        </w:rPr>
        <w:t>siding, shingles, lumber</w:t>
      </w:r>
      <w:proofErr w:type="gramEnd"/>
      <w:r w:rsidRPr="00966D00">
        <w:rPr>
          <w:rFonts w:cstheme="minorHAnsi"/>
        </w:rPr>
        <w:t xml:space="preserve"> or drywall.</w:t>
      </w:r>
    </w:p>
    <w:p w14:paraId="2549634E" w14:textId="77777777" w:rsidR="00FF5F43" w:rsidRPr="00966D00" w:rsidRDefault="00FF5F43" w:rsidP="00966D0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left="1080"/>
        <w:rPr>
          <w:rFonts w:cstheme="minorHAnsi"/>
        </w:rPr>
      </w:pPr>
      <w:r w:rsidRPr="00966D00">
        <w:rPr>
          <w:rFonts w:cstheme="minorHAnsi"/>
        </w:rPr>
        <w:t>Cleaning up tree limbs, shrubs and other yard debris after a landscaping project.</w:t>
      </w:r>
    </w:p>
    <w:p w14:paraId="0B7371BE" w14:textId="77777777" w:rsidR="00FF5F43" w:rsidRPr="00966D00" w:rsidRDefault="00FF5F43" w:rsidP="00FF5F43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66DF47A9" w14:textId="77777777" w:rsidR="00FF5F43" w:rsidRPr="00966D00" w:rsidRDefault="00FF5F43" w:rsidP="00FF5F43">
      <w:pPr>
        <w:widowControl w:val="0"/>
        <w:autoSpaceDE w:val="0"/>
        <w:autoSpaceDN w:val="0"/>
        <w:adjustRightInd w:val="0"/>
        <w:rPr>
          <w:rFonts w:cstheme="minorHAnsi"/>
        </w:rPr>
      </w:pPr>
      <w:r w:rsidRPr="00966D00">
        <w:rPr>
          <w:rFonts w:cstheme="minorHAnsi"/>
        </w:rPr>
        <w:t>How Does a 20 Cubic Yard Dumpster Compare to Other Sizes?</w:t>
      </w:r>
    </w:p>
    <w:p w14:paraId="1ECCFCBB" w14:textId="77777777" w:rsidR="00FF5F43" w:rsidRPr="00966D00" w:rsidRDefault="00FF5F43" w:rsidP="00FF5F43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39085FB6" w14:textId="3CF1CAC7" w:rsidR="00FF5F43" w:rsidRPr="00966D00" w:rsidRDefault="00FF5F43" w:rsidP="00FF5F43">
      <w:pPr>
        <w:widowControl w:val="0"/>
        <w:autoSpaceDE w:val="0"/>
        <w:autoSpaceDN w:val="0"/>
        <w:adjustRightInd w:val="0"/>
        <w:rPr>
          <w:rFonts w:cstheme="minorHAnsi"/>
        </w:rPr>
      </w:pPr>
      <w:r w:rsidRPr="00966D00">
        <w:rPr>
          <w:rFonts w:cstheme="minorHAnsi"/>
        </w:rPr>
        <w:t xml:space="preserve">A </w:t>
      </w:r>
      <w:r w:rsidR="004C5668" w:rsidRPr="00966D00">
        <w:rPr>
          <w:rFonts w:cstheme="minorHAnsi"/>
        </w:rPr>
        <w:t>20-yard</w:t>
      </w:r>
      <w:r w:rsidRPr="00966D00">
        <w:rPr>
          <w:rFonts w:cstheme="minorHAnsi"/>
        </w:rPr>
        <w:t xml:space="preserve"> dumpster rental is just right to </w:t>
      </w:r>
      <w:r w:rsidR="008474EE" w:rsidRPr="00966D00">
        <w:rPr>
          <w:rFonts w:cstheme="minorHAnsi"/>
        </w:rPr>
        <w:t>handle cleanup for any mid-size project. I</w:t>
      </w:r>
      <w:r w:rsidRPr="00966D00">
        <w:rPr>
          <w:rFonts w:cstheme="minorHAnsi"/>
        </w:rPr>
        <w:t xml:space="preserve">f you’re </w:t>
      </w:r>
      <w:r w:rsidRPr="00966D00">
        <w:rPr>
          <w:rFonts w:cstheme="minorHAnsi"/>
        </w:rPr>
        <w:lastRenderedPageBreak/>
        <w:t>planning a small</w:t>
      </w:r>
      <w:r w:rsidR="00A242D8">
        <w:rPr>
          <w:rFonts w:cstheme="minorHAnsi"/>
        </w:rPr>
        <w:t>er</w:t>
      </w:r>
      <w:r w:rsidRPr="00966D00">
        <w:rPr>
          <w:rFonts w:cstheme="minorHAnsi"/>
        </w:rPr>
        <w:t xml:space="preserve">-scale project, like general decluttering or minor home updates, </w:t>
      </w:r>
      <w:r w:rsidR="00CD6296" w:rsidRPr="00966D00">
        <w:rPr>
          <w:rFonts w:cstheme="minorHAnsi"/>
        </w:rPr>
        <w:t>our on-</w:t>
      </w:r>
      <w:r w:rsidR="008474EE" w:rsidRPr="00966D00">
        <w:rPr>
          <w:rFonts w:cstheme="minorHAnsi"/>
        </w:rPr>
        <w:t xml:space="preserve">demand </w:t>
      </w:r>
      <w:r w:rsidR="00F05978">
        <w:rPr>
          <w:rFonts w:cstheme="minorHAnsi"/>
        </w:rPr>
        <w:t xml:space="preserve">“load and go” </w:t>
      </w:r>
      <w:r w:rsidR="008474EE" w:rsidRPr="00966D00">
        <w:rPr>
          <w:rFonts w:cstheme="minorHAnsi"/>
        </w:rPr>
        <w:t xml:space="preserve">service </w:t>
      </w:r>
      <w:r w:rsidR="00A242D8">
        <w:rPr>
          <w:rFonts w:cstheme="minorHAnsi"/>
        </w:rPr>
        <w:t>may be</w:t>
      </w:r>
      <w:r w:rsidR="008474EE" w:rsidRPr="00966D00">
        <w:rPr>
          <w:rFonts w:cstheme="minorHAnsi"/>
        </w:rPr>
        <w:t xml:space="preserve"> </w:t>
      </w:r>
      <w:r w:rsidR="00A242D8">
        <w:rPr>
          <w:rFonts w:cstheme="minorHAnsi"/>
        </w:rPr>
        <w:t>a better</w:t>
      </w:r>
      <w:r w:rsidR="008474EE" w:rsidRPr="00966D00">
        <w:rPr>
          <w:rFonts w:cstheme="minorHAnsi"/>
        </w:rPr>
        <w:t xml:space="preserve"> </w:t>
      </w:r>
      <w:r w:rsidR="00C27B8B" w:rsidRPr="00966D00">
        <w:rPr>
          <w:rFonts w:cstheme="minorHAnsi"/>
        </w:rPr>
        <w:t xml:space="preserve">fit. </w:t>
      </w:r>
      <w:r w:rsidR="000165B9">
        <w:rPr>
          <w:rFonts w:cstheme="minorHAnsi"/>
        </w:rPr>
        <w:t>With the on-demand option</w:t>
      </w:r>
      <w:r w:rsidR="00E67F5B" w:rsidRPr="00966D00">
        <w:rPr>
          <w:rFonts w:cstheme="minorHAnsi"/>
        </w:rPr>
        <w:t xml:space="preserve">, we load and haul </w:t>
      </w:r>
      <w:r w:rsidR="000165B9">
        <w:rPr>
          <w:rFonts w:cstheme="minorHAnsi"/>
        </w:rPr>
        <w:t>the debris</w:t>
      </w:r>
      <w:r w:rsidR="00E67F5B" w:rsidRPr="00966D00">
        <w:rPr>
          <w:rFonts w:cstheme="minorHAnsi"/>
        </w:rPr>
        <w:t xml:space="preserve"> </w:t>
      </w:r>
      <w:r w:rsidR="00A242D8">
        <w:rPr>
          <w:rFonts w:cstheme="minorHAnsi"/>
        </w:rPr>
        <w:t xml:space="preserve">for you.  Learn more about our </w:t>
      </w:r>
      <w:hyperlink r:id="rId7" w:history="1">
        <w:r w:rsidR="00A242D8" w:rsidRPr="00A242D8">
          <w:rPr>
            <w:rStyle w:val="Hyperlink"/>
            <w:rFonts w:cstheme="minorHAnsi"/>
          </w:rPr>
          <w:t>Full Service Junk Removal</w:t>
        </w:r>
      </w:hyperlink>
      <w:r w:rsidR="00A242D8">
        <w:rPr>
          <w:rFonts w:cstheme="minorHAnsi"/>
        </w:rPr>
        <w:t>.</w:t>
      </w:r>
    </w:p>
    <w:p w14:paraId="114C916D" w14:textId="77777777" w:rsidR="00FF5F43" w:rsidRPr="00966D00" w:rsidRDefault="00FF5F43" w:rsidP="00FF5F43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4173C0F0" w14:textId="77777777" w:rsidR="00FF5F43" w:rsidRPr="00966D00" w:rsidRDefault="00FF5F43" w:rsidP="00FF5F43">
      <w:pPr>
        <w:widowControl w:val="0"/>
        <w:autoSpaceDE w:val="0"/>
        <w:autoSpaceDN w:val="0"/>
        <w:adjustRightInd w:val="0"/>
        <w:rPr>
          <w:rFonts w:cstheme="minorHAnsi"/>
          <w:b/>
        </w:rPr>
      </w:pPr>
      <w:r w:rsidRPr="00966D00">
        <w:rPr>
          <w:rFonts w:cstheme="minorHAnsi"/>
          <w:b/>
        </w:rPr>
        <w:t>20 Yard Dumpsters for Contractors and Construction Projects</w:t>
      </w:r>
    </w:p>
    <w:p w14:paraId="10BD95D3" w14:textId="77777777" w:rsidR="00FF5F43" w:rsidRPr="00966D00" w:rsidRDefault="00FF5F43" w:rsidP="00FF5F43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542982F0" w14:textId="1A14B193" w:rsidR="00FF5F43" w:rsidRPr="00966D00" w:rsidRDefault="00FF5F43" w:rsidP="00FF5F43">
      <w:pPr>
        <w:widowControl w:val="0"/>
        <w:autoSpaceDE w:val="0"/>
        <w:autoSpaceDN w:val="0"/>
        <w:adjustRightInd w:val="0"/>
        <w:rPr>
          <w:rFonts w:cstheme="minorHAnsi"/>
        </w:rPr>
      </w:pPr>
      <w:r w:rsidRPr="00966D00">
        <w:rPr>
          <w:rFonts w:cstheme="minorHAnsi"/>
        </w:rPr>
        <w:t xml:space="preserve">With its flexibility, a </w:t>
      </w:r>
      <w:r w:rsidR="004C5668" w:rsidRPr="00966D00">
        <w:rPr>
          <w:rFonts w:cstheme="minorHAnsi"/>
        </w:rPr>
        <w:t>20-yard</w:t>
      </w:r>
      <w:r w:rsidRPr="00966D00">
        <w:rPr>
          <w:rFonts w:cstheme="minorHAnsi"/>
        </w:rPr>
        <w:t xml:space="preserve"> dumpster rental makes for the ideal waste removal option for contractors on a wide variety of job sites, like:</w:t>
      </w:r>
    </w:p>
    <w:p w14:paraId="57910F5F" w14:textId="77777777" w:rsidR="008B2623" w:rsidRPr="00966D00" w:rsidRDefault="008B2623" w:rsidP="00FF5F43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730795B6" w14:textId="7AAE5034" w:rsidR="00FF5F43" w:rsidRPr="00966D00" w:rsidRDefault="00F05978" w:rsidP="00966D00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080"/>
        <w:rPr>
          <w:rFonts w:cstheme="minorHAnsi"/>
        </w:rPr>
      </w:pPr>
      <w:r>
        <w:rPr>
          <w:rFonts w:cstheme="minorHAnsi"/>
        </w:rPr>
        <w:t xml:space="preserve">Residential and Commercial </w:t>
      </w:r>
      <w:r w:rsidR="00966D00">
        <w:rPr>
          <w:rFonts w:cstheme="minorHAnsi"/>
        </w:rPr>
        <w:t>remodels</w:t>
      </w:r>
    </w:p>
    <w:p w14:paraId="05075E08" w14:textId="4A624F31" w:rsidR="00FF5F43" w:rsidRPr="00966D00" w:rsidRDefault="00966D00" w:rsidP="00966D00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080"/>
        <w:rPr>
          <w:rFonts w:cstheme="minorHAnsi"/>
        </w:rPr>
      </w:pPr>
      <w:r>
        <w:rPr>
          <w:rFonts w:cstheme="minorHAnsi"/>
        </w:rPr>
        <w:t>Roofing jobs</w:t>
      </w:r>
    </w:p>
    <w:p w14:paraId="06AF1693" w14:textId="65FEAD60" w:rsidR="00FF5F43" w:rsidRPr="00966D00" w:rsidRDefault="00F05978" w:rsidP="00966D00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080"/>
        <w:rPr>
          <w:rFonts w:cstheme="minorHAnsi"/>
        </w:rPr>
      </w:pPr>
      <w:r>
        <w:rPr>
          <w:rFonts w:cstheme="minorHAnsi"/>
        </w:rPr>
        <w:t xml:space="preserve">Demolition and </w:t>
      </w:r>
      <w:r w:rsidR="00966D00">
        <w:rPr>
          <w:rFonts w:cstheme="minorHAnsi"/>
        </w:rPr>
        <w:t>Construction projects</w:t>
      </w:r>
    </w:p>
    <w:p w14:paraId="0601CBB0" w14:textId="7116FB51" w:rsidR="00FF5F43" w:rsidRDefault="00966D00" w:rsidP="00966D00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080"/>
        <w:rPr>
          <w:rFonts w:cstheme="minorHAnsi"/>
        </w:rPr>
      </w:pPr>
      <w:r>
        <w:rPr>
          <w:rFonts w:cstheme="minorHAnsi"/>
        </w:rPr>
        <w:t>Landscaping projects</w:t>
      </w:r>
    </w:p>
    <w:p w14:paraId="764E3960" w14:textId="426A806F" w:rsidR="00F05978" w:rsidRDefault="00F05978" w:rsidP="00966D00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080"/>
        <w:rPr>
          <w:rFonts w:cstheme="minorHAnsi"/>
        </w:rPr>
      </w:pPr>
      <w:r>
        <w:rPr>
          <w:rFonts w:cstheme="minorHAnsi"/>
        </w:rPr>
        <w:t>House, Office and Warehouse Cleanouts</w:t>
      </w:r>
    </w:p>
    <w:p w14:paraId="31FC2198" w14:textId="0ACDF187" w:rsidR="00F05978" w:rsidRPr="00966D00" w:rsidRDefault="00F05978" w:rsidP="00966D00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080"/>
        <w:rPr>
          <w:rFonts w:cstheme="minorHAnsi"/>
        </w:rPr>
      </w:pPr>
      <w:r>
        <w:rPr>
          <w:rFonts w:cstheme="minorHAnsi"/>
        </w:rPr>
        <w:t>Litter collection events and property clean ups</w:t>
      </w:r>
    </w:p>
    <w:p w14:paraId="0DEFE0F4" w14:textId="77777777" w:rsidR="00FF5F43" w:rsidRPr="00966D00" w:rsidRDefault="00FF5F43" w:rsidP="00966D00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080"/>
        <w:rPr>
          <w:rFonts w:cstheme="minorHAnsi"/>
        </w:rPr>
      </w:pPr>
      <w:r w:rsidRPr="00966D00">
        <w:rPr>
          <w:rFonts w:cstheme="minorHAnsi"/>
        </w:rPr>
        <w:t>And much more!</w:t>
      </w:r>
    </w:p>
    <w:p w14:paraId="4695A517" w14:textId="77777777" w:rsidR="008B2623" w:rsidRPr="00966D00" w:rsidRDefault="008B2623" w:rsidP="00FF5F43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75EB42E3" w14:textId="77777777" w:rsidR="00FF5F43" w:rsidRPr="00966D00" w:rsidRDefault="00FF5F43" w:rsidP="00FF5F43">
      <w:pPr>
        <w:widowControl w:val="0"/>
        <w:autoSpaceDE w:val="0"/>
        <w:autoSpaceDN w:val="0"/>
        <w:adjustRightInd w:val="0"/>
        <w:rPr>
          <w:rFonts w:cstheme="minorHAnsi"/>
        </w:rPr>
      </w:pPr>
      <w:r w:rsidRPr="00966D00">
        <w:rPr>
          <w:rFonts w:cstheme="minorHAnsi"/>
        </w:rPr>
        <w:t>We can place your container vir</w:t>
      </w:r>
      <w:r w:rsidR="008B2623" w:rsidRPr="00966D00">
        <w:rPr>
          <w:rFonts w:cstheme="minorHAnsi"/>
        </w:rPr>
        <w:t>tually anywhere on your property</w:t>
      </w:r>
      <w:r w:rsidRPr="00966D00">
        <w:rPr>
          <w:rFonts w:cstheme="minorHAnsi"/>
        </w:rPr>
        <w:t xml:space="preserve"> that can b</w:t>
      </w:r>
      <w:r w:rsidR="008B2623" w:rsidRPr="00966D00">
        <w:rPr>
          <w:rFonts w:cstheme="minorHAnsi"/>
        </w:rPr>
        <w:t>e accessed by our trucks.</w:t>
      </w:r>
    </w:p>
    <w:p w14:paraId="5D71EF01" w14:textId="77777777" w:rsidR="00FF5F43" w:rsidRPr="00966D00" w:rsidRDefault="00FF5F43" w:rsidP="00FF5F43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7433F423" w14:textId="5058B873" w:rsidR="008E13F7" w:rsidRPr="00966D00" w:rsidRDefault="008E13F7" w:rsidP="008E13F7">
      <w:pPr>
        <w:widowControl w:val="0"/>
        <w:autoSpaceDE w:val="0"/>
        <w:autoSpaceDN w:val="0"/>
        <w:adjustRightInd w:val="0"/>
        <w:rPr>
          <w:rFonts w:cstheme="minorHAnsi"/>
          <w:b/>
        </w:rPr>
      </w:pPr>
      <w:r w:rsidRPr="00966D00">
        <w:rPr>
          <w:rFonts w:cstheme="minorHAnsi"/>
          <w:b/>
        </w:rPr>
        <w:t>20 Yard Dumpster Delivery Guidelines</w:t>
      </w:r>
    </w:p>
    <w:p w14:paraId="0829D4AF" w14:textId="77777777" w:rsidR="008E13F7" w:rsidRPr="00966D00" w:rsidRDefault="008E13F7" w:rsidP="008E13F7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47D0FBB1" w14:textId="47E1CCE4" w:rsidR="008E13F7" w:rsidRPr="00966D00" w:rsidRDefault="008E13F7" w:rsidP="008E13F7">
      <w:pPr>
        <w:widowControl w:val="0"/>
        <w:autoSpaceDE w:val="0"/>
        <w:autoSpaceDN w:val="0"/>
        <w:adjustRightInd w:val="0"/>
        <w:rPr>
          <w:rFonts w:cstheme="minorHAnsi"/>
        </w:rPr>
      </w:pPr>
      <w:r w:rsidRPr="00966D00">
        <w:rPr>
          <w:rFonts w:cstheme="minorHAnsi"/>
        </w:rPr>
        <w:t>Follow these general guidelines when you’re preparing for a 20-yard dumpster delivery:</w:t>
      </w:r>
    </w:p>
    <w:p w14:paraId="37547F08" w14:textId="77777777" w:rsidR="008E13F7" w:rsidRPr="00966D00" w:rsidRDefault="008E13F7" w:rsidP="008E13F7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3F9A258E" w14:textId="479A235C" w:rsidR="008E13F7" w:rsidRDefault="008E13F7" w:rsidP="008E13F7">
      <w:pPr>
        <w:widowControl w:val="0"/>
        <w:autoSpaceDE w:val="0"/>
        <w:autoSpaceDN w:val="0"/>
        <w:adjustRightInd w:val="0"/>
        <w:rPr>
          <w:rFonts w:cstheme="minorHAnsi"/>
        </w:rPr>
      </w:pPr>
      <w:r w:rsidRPr="00966D00">
        <w:rPr>
          <w:rFonts w:cstheme="minorHAnsi"/>
          <w:b/>
        </w:rPr>
        <w:t xml:space="preserve">Make room: </w:t>
      </w:r>
      <w:r w:rsidRPr="00966D00">
        <w:rPr>
          <w:rFonts w:cstheme="minorHAnsi"/>
        </w:rPr>
        <w:t>About 50 feet of space (in length) is required in your driveway to drop off a dumpster. Make sure there are no obstructions that would prevent the truck from getting access to the driveway.</w:t>
      </w:r>
    </w:p>
    <w:p w14:paraId="7F4B53E3" w14:textId="77777777" w:rsidR="00966D00" w:rsidRPr="00966D00" w:rsidRDefault="00966D00" w:rsidP="008E13F7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179F95A6" w14:textId="07DE3902" w:rsidR="008E13F7" w:rsidRDefault="008E13F7" w:rsidP="008E13F7">
      <w:pPr>
        <w:widowControl w:val="0"/>
        <w:autoSpaceDE w:val="0"/>
        <w:autoSpaceDN w:val="0"/>
        <w:adjustRightInd w:val="0"/>
        <w:rPr>
          <w:rFonts w:cstheme="minorHAnsi"/>
        </w:rPr>
      </w:pPr>
      <w:r w:rsidRPr="00966D00">
        <w:rPr>
          <w:rFonts w:cstheme="minorHAnsi"/>
          <w:b/>
        </w:rPr>
        <w:t>All clear:</w:t>
      </w:r>
      <w:r w:rsidRPr="00966D00">
        <w:rPr>
          <w:rFonts w:cstheme="minorHAnsi"/>
        </w:rPr>
        <w:t xml:space="preserve"> The truck will need at least 18 feet of vertical clearance to raise the dumpster and place it. Make sure the delivery area is free of low-hanging wires or tree branches.</w:t>
      </w:r>
    </w:p>
    <w:p w14:paraId="733DB9D8" w14:textId="77777777" w:rsidR="00966D00" w:rsidRPr="00966D00" w:rsidRDefault="00966D00" w:rsidP="008E13F7">
      <w:pPr>
        <w:widowControl w:val="0"/>
        <w:autoSpaceDE w:val="0"/>
        <w:autoSpaceDN w:val="0"/>
        <w:adjustRightInd w:val="0"/>
        <w:rPr>
          <w:rFonts w:cstheme="minorHAnsi"/>
        </w:rPr>
      </w:pPr>
    </w:p>
    <w:p w14:paraId="603CCBB5" w14:textId="4F5BBEE9" w:rsidR="008E13F7" w:rsidRPr="00966D00" w:rsidRDefault="008E13F7" w:rsidP="008E13F7">
      <w:pPr>
        <w:widowControl w:val="0"/>
        <w:autoSpaceDE w:val="0"/>
        <w:autoSpaceDN w:val="0"/>
        <w:adjustRightInd w:val="0"/>
        <w:rPr>
          <w:rFonts w:cstheme="minorHAnsi"/>
        </w:rPr>
      </w:pPr>
      <w:r w:rsidRPr="00966D00">
        <w:rPr>
          <w:rFonts w:cstheme="minorHAnsi"/>
          <w:b/>
        </w:rPr>
        <w:t>Don’t forget:</w:t>
      </w:r>
      <w:r w:rsidRPr="00966D00">
        <w:rPr>
          <w:rFonts w:cstheme="minorHAnsi"/>
        </w:rPr>
        <w:t xml:space="preserve"> Once you have the 20-yard dumpster, consider the debris you’re throwing in it as well as the weight limit.</w:t>
      </w:r>
    </w:p>
    <w:p w14:paraId="08886915" w14:textId="77777777" w:rsidR="008E13F7" w:rsidRPr="00966D00" w:rsidRDefault="008E13F7" w:rsidP="00FF5F43">
      <w:pPr>
        <w:widowControl w:val="0"/>
        <w:autoSpaceDE w:val="0"/>
        <w:autoSpaceDN w:val="0"/>
        <w:adjustRightInd w:val="0"/>
        <w:rPr>
          <w:rFonts w:cstheme="minorHAnsi"/>
          <w:b/>
        </w:rPr>
      </w:pPr>
    </w:p>
    <w:p w14:paraId="76EAF2F8" w14:textId="7050DD84" w:rsidR="00FF5F43" w:rsidRPr="00966D00" w:rsidRDefault="00FF5F43" w:rsidP="00FF5F43">
      <w:pPr>
        <w:widowControl w:val="0"/>
        <w:autoSpaceDE w:val="0"/>
        <w:autoSpaceDN w:val="0"/>
        <w:adjustRightInd w:val="0"/>
        <w:rPr>
          <w:rFonts w:cstheme="minorHAnsi"/>
          <w:b/>
        </w:rPr>
      </w:pPr>
      <w:r w:rsidRPr="00966D00">
        <w:rPr>
          <w:rFonts w:cstheme="minorHAnsi"/>
          <w:b/>
        </w:rPr>
        <w:t xml:space="preserve">Looking for more information on a </w:t>
      </w:r>
      <w:r w:rsidR="004C5668" w:rsidRPr="00966D00">
        <w:rPr>
          <w:rFonts w:cstheme="minorHAnsi"/>
          <w:b/>
        </w:rPr>
        <w:t>20-yard</w:t>
      </w:r>
      <w:r w:rsidRPr="00966D00">
        <w:rPr>
          <w:rFonts w:cstheme="minorHAnsi"/>
          <w:b/>
        </w:rPr>
        <w:t xml:space="preserve"> dumpster rental? </w:t>
      </w:r>
    </w:p>
    <w:p w14:paraId="2E780CBB" w14:textId="695D2B1A" w:rsidR="007449C0" w:rsidRPr="00966D00" w:rsidRDefault="00FF5F43" w:rsidP="00FF5F43">
      <w:pPr>
        <w:widowControl w:val="0"/>
        <w:autoSpaceDE w:val="0"/>
        <w:autoSpaceDN w:val="0"/>
        <w:adjustRightInd w:val="0"/>
      </w:pPr>
      <w:r w:rsidRPr="00966D00">
        <w:rPr>
          <w:rFonts w:cstheme="minorHAnsi"/>
        </w:rPr>
        <w:t xml:space="preserve">If you’re on the fence about whether you should choose a </w:t>
      </w:r>
      <w:r w:rsidR="004C5668" w:rsidRPr="00966D00">
        <w:rPr>
          <w:rFonts w:cstheme="minorHAnsi"/>
        </w:rPr>
        <w:t>20-yard</w:t>
      </w:r>
      <w:r w:rsidRPr="00966D00">
        <w:rPr>
          <w:rFonts w:cstheme="minorHAnsi"/>
        </w:rPr>
        <w:t xml:space="preserve"> dumpster</w:t>
      </w:r>
      <w:r w:rsidR="00E67F5B" w:rsidRPr="00966D00">
        <w:rPr>
          <w:rFonts w:cstheme="minorHAnsi"/>
        </w:rPr>
        <w:t xml:space="preserve"> rental, </w:t>
      </w:r>
      <w:r w:rsidR="00FD366E">
        <w:rPr>
          <w:rFonts w:cstheme="minorHAnsi"/>
        </w:rPr>
        <w:t>give us a call at 1-210-301-0127</w:t>
      </w:r>
      <w:r w:rsidRPr="00966D00">
        <w:rPr>
          <w:rFonts w:cstheme="minorHAnsi"/>
        </w:rPr>
        <w:t>. Our customer service team can help you determine the</w:t>
      </w:r>
      <w:r w:rsidR="00E67F5B" w:rsidRPr="00966D00">
        <w:rPr>
          <w:rFonts w:cstheme="minorHAnsi"/>
        </w:rPr>
        <w:t xml:space="preserve"> ideal service for your</w:t>
      </w:r>
      <w:r w:rsidRPr="00966D00">
        <w:rPr>
          <w:rFonts w:cstheme="minorHAnsi"/>
        </w:rPr>
        <w:t xml:space="preserve"> project.  </w:t>
      </w:r>
    </w:p>
    <w:p w14:paraId="7203CA24" w14:textId="77777777" w:rsidR="00966D00" w:rsidRPr="00966D00" w:rsidRDefault="00966D00">
      <w:pPr>
        <w:widowControl w:val="0"/>
        <w:autoSpaceDE w:val="0"/>
        <w:autoSpaceDN w:val="0"/>
        <w:adjustRightInd w:val="0"/>
      </w:pPr>
    </w:p>
    <w:sectPr w:rsidR="00966D00" w:rsidRPr="00966D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14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14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14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B97"/>
    <w:rsid w:val="000165B9"/>
    <w:rsid w:val="000B03A3"/>
    <w:rsid w:val="00236A98"/>
    <w:rsid w:val="00267FA7"/>
    <w:rsid w:val="002D2F19"/>
    <w:rsid w:val="002D6362"/>
    <w:rsid w:val="0030543D"/>
    <w:rsid w:val="003F4115"/>
    <w:rsid w:val="00411417"/>
    <w:rsid w:val="0044785B"/>
    <w:rsid w:val="004C5668"/>
    <w:rsid w:val="00556B97"/>
    <w:rsid w:val="007449C0"/>
    <w:rsid w:val="008474EE"/>
    <w:rsid w:val="008715AB"/>
    <w:rsid w:val="008B2623"/>
    <w:rsid w:val="008E13F7"/>
    <w:rsid w:val="00966D00"/>
    <w:rsid w:val="00995178"/>
    <w:rsid w:val="00A242D8"/>
    <w:rsid w:val="00AF10FD"/>
    <w:rsid w:val="00C27B8B"/>
    <w:rsid w:val="00C3530A"/>
    <w:rsid w:val="00C417CE"/>
    <w:rsid w:val="00CD6296"/>
    <w:rsid w:val="00D11BF0"/>
    <w:rsid w:val="00D70241"/>
    <w:rsid w:val="00E67F5B"/>
    <w:rsid w:val="00F05978"/>
    <w:rsid w:val="00FD366E"/>
    <w:rsid w:val="00FF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562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B97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42D8"/>
    <w:rPr>
      <w:color w:val="0563C1" w:themeColor="hyperlink"/>
      <w:u w:val="single"/>
    </w:rPr>
  </w:style>
  <w:style w:type="character" w:customStyle="1" w:styleId="Mention">
    <w:name w:val="Mention"/>
    <w:basedOn w:val="DefaultParagraphFont"/>
    <w:uiPriority w:val="99"/>
    <w:rsid w:val="00A242D8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7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B97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42D8"/>
    <w:rPr>
      <w:color w:val="0563C1" w:themeColor="hyperlink"/>
      <w:u w:val="single"/>
    </w:rPr>
  </w:style>
  <w:style w:type="character" w:customStyle="1" w:styleId="Mention">
    <w:name w:val="Mention"/>
    <w:basedOn w:val="DefaultParagraphFont"/>
    <w:uiPriority w:val="99"/>
    <w:rsid w:val="00A242D8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7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rubbishworks.wpengine.com/junk-removal/servic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Benson</dc:creator>
  <cp:lastModifiedBy>owner</cp:lastModifiedBy>
  <cp:revision>3</cp:revision>
  <dcterms:created xsi:type="dcterms:W3CDTF">2017-11-07T20:47:00Z</dcterms:created>
  <dcterms:modified xsi:type="dcterms:W3CDTF">2017-11-07T20:47:00Z</dcterms:modified>
</cp:coreProperties>
</file>